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1B1A" w:rsidRPr="00B31EA6" w:rsidRDefault="00C11B1A" w:rsidP="00C11B1A">
      <w:pPr>
        <w:spacing w:line="360" w:lineRule="auto"/>
        <w:rPr>
          <w:b/>
        </w:rPr>
      </w:pPr>
      <w:bookmarkStart w:id="0" w:name="_GoBack"/>
      <w:bookmarkEnd w:id="0"/>
      <w:r w:rsidRPr="00B31EA6">
        <w:rPr>
          <w:rFonts w:hint="eastAsia"/>
          <w:b/>
        </w:rPr>
        <w:t>绝密★启用前</w:t>
      </w:r>
    </w:p>
    <w:p w:rsidR="00C11B1A" w:rsidRDefault="00C11B1A" w:rsidP="00C11B1A">
      <w:pPr>
        <w:spacing w:line="360" w:lineRule="auto"/>
        <w:jc w:val="center"/>
        <w:rPr>
          <w:rFonts w:ascii="宋体" w:hAnsi="宋体"/>
          <w:b/>
          <w:sz w:val="28"/>
          <w:szCs w:val="28"/>
        </w:rPr>
      </w:pPr>
      <w:r w:rsidRPr="005518F7">
        <w:rPr>
          <w:rFonts w:ascii="宋体" w:hAnsi="宋体"/>
          <w:b/>
          <w:sz w:val="28"/>
          <w:szCs w:val="28"/>
        </w:rPr>
        <w:t>201</w:t>
      </w:r>
      <w:r>
        <w:rPr>
          <w:rFonts w:ascii="宋体" w:hAnsi="宋体" w:hint="eastAsia"/>
          <w:b/>
          <w:sz w:val="28"/>
          <w:szCs w:val="28"/>
        </w:rPr>
        <w:t>8</w:t>
      </w:r>
      <w:r w:rsidRPr="005518F7">
        <w:rPr>
          <w:rFonts w:ascii="宋体" w:hAnsi="宋体"/>
          <w:b/>
          <w:sz w:val="28"/>
          <w:szCs w:val="28"/>
        </w:rPr>
        <w:t>年</w:t>
      </w:r>
      <w:r>
        <w:rPr>
          <w:rFonts w:ascii="宋体" w:hAnsi="宋体" w:hint="eastAsia"/>
          <w:b/>
          <w:sz w:val="28"/>
          <w:szCs w:val="28"/>
        </w:rPr>
        <w:t>普通高等学校招生全国统一考试（天津卷）</w:t>
      </w:r>
    </w:p>
    <w:p w:rsidR="00C11B1A" w:rsidRPr="005518F7" w:rsidRDefault="00C11B1A" w:rsidP="00C11B1A">
      <w:pPr>
        <w:spacing w:line="360" w:lineRule="auto"/>
        <w:jc w:val="center"/>
        <w:rPr>
          <w:rFonts w:ascii="宋体" w:hAnsi="宋体"/>
          <w:b/>
          <w:sz w:val="28"/>
          <w:szCs w:val="28"/>
        </w:rPr>
      </w:pPr>
      <w:r>
        <w:rPr>
          <w:rFonts w:ascii="宋体" w:hAnsi="宋体" w:hint="eastAsia"/>
          <w:b/>
          <w:sz w:val="28"/>
          <w:szCs w:val="28"/>
        </w:rPr>
        <w:t>英语笔试参考答案</w:t>
      </w:r>
    </w:p>
    <w:p w:rsidR="00C11B1A" w:rsidRPr="001E66C4" w:rsidRDefault="00C11B1A" w:rsidP="00C11B1A">
      <w:pPr>
        <w:spacing w:line="360" w:lineRule="auto"/>
        <w:rPr>
          <w:rFonts w:eastAsia="黑体"/>
          <w:b/>
          <w:sz w:val="24"/>
          <w:szCs w:val="24"/>
        </w:rPr>
      </w:pPr>
      <w:r w:rsidRPr="001E66C4">
        <w:rPr>
          <w:rFonts w:eastAsia="黑体" w:hint="eastAsia"/>
          <w:b/>
          <w:sz w:val="24"/>
          <w:szCs w:val="24"/>
        </w:rPr>
        <w:t>第</w:t>
      </w:r>
      <w:r w:rsidRPr="001E66C4">
        <w:rPr>
          <w:rFonts w:eastAsia="黑体"/>
          <w:b/>
          <w:sz w:val="24"/>
          <w:szCs w:val="24"/>
        </w:rPr>
        <w:fldChar w:fldCharType="begin"/>
      </w:r>
      <w:r w:rsidRPr="001E66C4">
        <w:rPr>
          <w:rFonts w:eastAsia="黑体"/>
          <w:b/>
          <w:sz w:val="24"/>
          <w:szCs w:val="24"/>
        </w:rPr>
        <w:instrText xml:space="preserve"> </w:instrText>
      </w:r>
      <w:r w:rsidRPr="001E66C4">
        <w:rPr>
          <w:rFonts w:eastAsia="黑体" w:hint="eastAsia"/>
          <w:b/>
          <w:sz w:val="24"/>
          <w:szCs w:val="24"/>
        </w:rPr>
        <w:instrText>= 1 \* ROMAN</w:instrText>
      </w:r>
      <w:r w:rsidRPr="001E66C4">
        <w:rPr>
          <w:rFonts w:eastAsia="黑体"/>
          <w:b/>
          <w:sz w:val="24"/>
          <w:szCs w:val="24"/>
        </w:rPr>
        <w:instrText xml:space="preserve"> </w:instrText>
      </w:r>
      <w:r w:rsidRPr="001E66C4">
        <w:rPr>
          <w:rFonts w:eastAsia="黑体"/>
          <w:b/>
          <w:sz w:val="24"/>
          <w:szCs w:val="24"/>
        </w:rPr>
        <w:fldChar w:fldCharType="separate"/>
      </w:r>
      <w:r w:rsidRPr="001E66C4">
        <w:rPr>
          <w:rFonts w:eastAsia="黑体"/>
          <w:b/>
          <w:noProof/>
          <w:sz w:val="24"/>
          <w:szCs w:val="24"/>
        </w:rPr>
        <w:t>I</w:t>
      </w:r>
      <w:r w:rsidRPr="001E66C4">
        <w:rPr>
          <w:rFonts w:eastAsia="黑体"/>
          <w:b/>
          <w:sz w:val="24"/>
          <w:szCs w:val="24"/>
        </w:rPr>
        <w:fldChar w:fldCharType="end"/>
      </w:r>
      <w:r w:rsidRPr="001E66C4">
        <w:rPr>
          <w:rFonts w:eastAsia="黑体" w:hint="eastAsia"/>
          <w:b/>
          <w:sz w:val="24"/>
          <w:szCs w:val="24"/>
        </w:rPr>
        <w:t>卷</w:t>
      </w:r>
    </w:p>
    <w:p w:rsidR="00C11B1A" w:rsidRPr="001E66C4" w:rsidRDefault="00C11B1A" w:rsidP="00C11B1A">
      <w:pPr>
        <w:spacing w:line="360" w:lineRule="auto"/>
        <w:rPr>
          <w:rFonts w:eastAsia="黑体"/>
          <w:sz w:val="24"/>
          <w:szCs w:val="24"/>
        </w:rPr>
      </w:pPr>
      <w:r w:rsidRPr="001E66C4">
        <w:rPr>
          <w:rFonts w:eastAsia="黑体" w:hint="eastAsia"/>
          <w:sz w:val="24"/>
          <w:szCs w:val="24"/>
        </w:rPr>
        <w:t>第一、二部分（</w:t>
      </w:r>
      <w:r w:rsidRPr="001E66C4">
        <w:rPr>
          <w:rFonts w:eastAsia="黑体" w:hint="eastAsia"/>
          <w:sz w:val="24"/>
          <w:szCs w:val="24"/>
        </w:rPr>
        <w:t>Key</w:t>
      </w:r>
      <w:r>
        <w:rPr>
          <w:rFonts w:eastAsia="黑体" w:hint="eastAsia"/>
          <w:sz w:val="24"/>
          <w:szCs w:val="24"/>
        </w:rPr>
        <w:t xml:space="preserve"> </w:t>
      </w:r>
      <w:r w:rsidRPr="001E66C4">
        <w:rPr>
          <w:rFonts w:eastAsia="黑体" w:hint="eastAsia"/>
          <w:sz w:val="24"/>
          <w:szCs w:val="24"/>
        </w:rPr>
        <w:t>to</w:t>
      </w:r>
      <w:r>
        <w:rPr>
          <w:rFonts w:eastAsia="黑体" w:hint="eastAsia"/>
          <w:sz w:val="24"/>
          <w:szCs w:val="24"/>
        </w:rPr>
        <w:t xml:space="preserve"> </w:t>
      </w:r>
      <w:r w:rsidRPr="001E66C4">
        <w:rPr>
          <w:rFonts w:eastAsia="黑体" w:hint="eastAsia"/>
          <w:sz w:val="24"/>
          <w:szCs w:val="24"/>
        </w:rPr>
        <w:t>1~55</w:t>
      </w:r>
      <w:r w:rsidRPr="001E66C4">
        <w:rPr>
          <w:rFonts w:eastAsia="黑体" w:hint="eastAsia"/>
          <w:sz w:val="24"/>
          <w:szCs w:val="24"/>
        </w:rPr>
        <w:t>）</w:t>
      </w:r>
    </w:p>
    <w:p w:rsidR="00C11B1A" w:rsidRDefault="00C11B1A" w:rsidP="00C11B1A">
      <w:pPr>
        <w:spacing w:line="360" w:lineRule="auto"/>
        <w:rPr>
          <w:rFonts w:eastAsia="黑体"/>
          <w:szCs w:val="21"/>
        </w:rPr>
      </w:pPr>
      <w:r>
        <w:rPr>
          <w:rFonts w:eastAsia="黑体" w:hint="eastAsia"/>
          <w:szCs w:val="21"/>
        </w:rPr>
        <w:t>1</w:t>
      </w:r>
      <w:r>
        <w:rPr>
          <w:rFonts w:eastAsia="黑体" w:hint="eastAsia"/>
          <w:szCs w:val="21"/>
        </w:rPr>
        <w:t>．</w:t>
      </w:r>
      <w:r>
        <w:rPr>
          <w:rFonts w:eastAsia="黑体" w:hint="eastAsia"/>
          <w:szCs w:val="21"/>
        </w:rPr>
        <w:t>B    2</w:t>
      </w:r>
      <w:r>
        <w:rPr>
          <w:rFonts w:eastAsia="黑体" w:hint="eastAsia"/>
          <w:szCs w:val="21"/>
        </w:rPr>
        <w:t>．</w:t>
      </w:r>
      <w:r>
        <w:rPr>
          <w:rFonts w:eastAsia="黑体" w:hint="eastAsia"/>
          <w:szCs w:val="21"/>
        </w:rPr>
        <w:t>C    3</w:t>
      </w:r>
      <w:r>
        <w:rPr>
          <w:rFonts w:eastAsia="黑体" w:hint="eastAsia"/>
          <w:szCs w:val="21"/>
        </w:rPr>
        <w:t>．</w:t>
      </w:r>
      <w:r>
        <w:rPr>
          <w:rFonts w:eastAsia="黑体" w:hint="eastAsia"/>
          <w:szCs w:val="21"/>
        </w:rPr>
        <w:t>A    4</w:t>
      </w:r>
      <w:r>
        <w:rPr>
          <w:rFonts w:eastAsia="黑体" w:hint="eastAsia"/>
          <w:szCs w:val="21"/>
        </w:rPr>
        <w:t>．</w:t>
      </w:r>
      <w:r>
        <w:rPr>
          <w:rFonts w:eastAsia="黑体" w:hint="eastAsia"/>
          <w:szCs w:val="21"/>
        </w:rPr>
        <w:t>D    5</w:t>
      </w:r>
      <w:r>
        <w:rPr>
          <w:rFonts w:eastAsia="黑体" w:hint="eastAsia"/>
          <w:szCs w:val="21"/>
        </w:rPr>
        <w:t>．</w:t>
      </w:r>
      <w:r>
        <w:rPr>
          <w:rFonts w:eastAsia="黑体" w:hint="eastAsia"/>
          <w:szCs w:val="21"/>
        </w:rPr>
        <w:t>A    6</w:t>
      </w:r>
      <w:r>
        <w:rPr>
          <w:rFonts w:eastAsia="黑体" w:hint="eastAsia"/>
          <w:szCs w:val="21"/>
        </w:rPr>
        <w:t>．</w:t>
      </w:r>
      <w:r>
        <w:rPr>
          <w:rFonts w:eastAsia="黑体" w:hint="eastAsia"/>
          <w:szCs w:val="21"/>
        </w:rPr>
        <w:t>C    7</w:t>
      </w:r>
      <w:r>
        <w:rPr>
          <w:rFonts w:eastAsia="黑体" w:hint="eastAsia"/>
          <w:szCs w:val="21"/>
        </w:rPr>
        <w:t>．</w:t>
      </w:r>
      <w:r>
        <w:rPr>
          <w:rFonts w:eastAsia="黑体" w:hint="eastAsia"/>
          <w:szCs w:val="21"/>
        </w:rPr>
        <w:t>B    8</w:t>
      </w:r>
      <w:r>
        <w:rPr>
          <w:rFonts w:eastAsia="黑体" w:hint="eastAsia"/>
          <w:szCs w:val="21"/>
        </w:rPr>
        <w:t>．</w:t>
      </w:r>
      <w:r>
        <w:rPr>
          <w:rFonts w:eastAsia="黑体" w:hint="eastAsia"/>
          <w:szCs w:val="21"/>
        </w:rPr>
        <w:t>B    9</w:t>
      </w:r>
      <w:r>
        <w:rPr>
          <w:rFonts w:eastAsia="黑体" w:hint="eastAsia"/>
          <w:szCs w:val="21"/>
        </w:rPr>
        <w:t>．</w:t>
      </w:r>
      <w:r>
        <w:rPr>
          <w:rFonts w:eastAsia="黑体" w:hint="eastAsia"/>
          <w:szCs w:val="21"/>
        </w:rPr>
        <w:t>C    10</w:t>
      </w:r>
      <w:r>
        <w:rPr>
          <w:rFonts w:eastAsia="黑体" w:hint="eastAsia"/>
          <w:szCs w:val="21"/>
        </w:rPr>
        <w:t>．</w:t>
      </w:r>
      <w:r>
        <w:rPr>
          <w:rFonts w:eastAsia="黑体" w:hint="eastAsia"/>
          <w:szCs w:val="21"/>
        </w:rPr>
        <w:t>D</w:t>
      </w:r>
    </w:p>
    <w:p w:rsidR="00C11B1A" w:rsidRDefault="00C11B1A" w:rsidP="00C11B1A">
      <w:pPr>
        <w:spacing w:line="360" w:lineRule="auto"/>
        <w:rPr>
          <w:rFonts w:eastAsia="黑体"/>
          <w:szCs w:val="21"/>
        </w:rPr>
      </w:pPr>
      <w:r>
        <w:rPr>
          <w:rFonts w:eastAsia="黑体" w:hint="eastAsia"/>
          <w:szCs w:val="21"/>
        </w:rPr>
        <w:t>11</w:t>
      </w:r>
      <w:r>
        <w:rPr>
          <w:rFonts w:eastAsia="黑体" w:hint="eastAsia"/>
          <w:szCs w:val="21"/>
        </w:rPr>
        <w:t>．</w:t>
      </w:r>
      <w:r>
        <w:rPr>
          <w:rFonts w:eastAsia="黑体" w:hint="eastAsia"/>
          <w:szCs w:val="21"/>
        </w:rPr>
        <w:t>B   12</w:t>
      </w:r>
      <w:r>
        <w:rPr>
          <w:rFonts w:eastAsia="黑体" w:hint="eastAsia"/>
          <w:szCs w:val="21"/>
        </w:rPr>
        <w:t>．</w:t>
      </w:r>
      <w:r>
        <w:rPr>
          <w:rFonts w:eastAsia="黑体" w:hint="eastAsia"/>
          <w:szCs w:val="21"/>
        </w:rPr>
        <w:t>D   13</w:t>
      </w:r>
      <w:r>
        <w:rPr>
          <w:rFonts w:eastAsia="黑体" w:hint="eastAsia"/>
          <w:szCs w:val="21"/>
        </w:rPr>
        <w:t>．</w:t>
      </w:r>
      <w:r>
        <w:rPr>
          <w:rFonts w:eastAsia="黑体" w:hint="eastAsia"/>
          <w:szCs w:val="21"/>
        </w:rPr>
        <w:t>C   14</w:t>
      </w:r>
      <w:r>
        <w:rPr>
          <w:rFonts w:eastAsia="黑体" w:hint="eastAsia"/>
          <w:szCs w:val="21"/>
        </w:rPr>
        <w:t>．</w:t>
      </w:r>
      <w:r>
        <w:rPr>
          <w:rFonts w:eastAsia="黑体" w:hint="eastAsia"/>
          <w:szCs w:val="21"/>
        </w:rPr>
        <w:t>B   15</w:t>
      </w:r>
      <w:r>
        <w:rPr>
          <w:rFonts w:eastAsia="黑体" w:hint="eastAsia"/>
          <w:szCs w:val="21"/>
        </w:rPr>
        <w:t>．</w:t>
      </w:r>
      <w:r>
        <w:rPr>
          <w:rFonts w:eastAsia="黑体" w:hint="eastAsia"/>
          <w:szCs w:val="21"/>
        </w:rPr>
        <w:t>A   16</w:t>
      </w:r>
      <w:r>
        <w:rPr>
          <w:rFonts w:eastAsia="黑体" w:hint="eastAsia"/>
          <w:szCs w:val="21"/>
        </w:rPr>
        <w:t>．</w:t>
      </w:r>
      <w:r>
        <w:rPr>
          <w:rFonts w:eastAsia="黑体" w:hint="eastAsia"/>
          <w:szCs w:val="21"/>
        </w:rPr>
        <w:t>C   17</w:t>
      </w:r>
      <w:r>
        <w:rPr>
          <w:rFonts w:eastAsia="黑体" w:hint="eastAsia"/>
          <w:szCs w:val="21"/>
        </w:rPr>
        <w:t>．</w:t>
      </w:r>
      <w:r>
        <w:rPr>
          <w:rFonts w:eastAsia="黑体" w:hint="eastAsia"/>
          <w:szCs w:val="21"/>
        </w:rPr>
        <w:t>B   18</w:t>
      </w:r>
      <w:r>
        <w:rPr>
          <w:rFonts w:eastAsia="黑体" w:hint="eastAsia"/>
          <w:szCs w:val="21"/>
        </w:rPr>
        <w:t>．</w:t>
      </w:r>
      <w:r>
        <w:rPr>
          <w:rFonts w:eastAsia="黑体" w:hint="eastAsia"/>
          <w:szCs w:val="21"/>
        </w:rPr>
        <w:t>D   19</w:t>
      </w:r>
      <w:r>
        <w:rPr>
          <w:rFonts w:eastAsia="黑体" w:hint="eastAsia"/>
          <w:szCs w:val="21"/>
        </w:rPr>
        <w:t>．</w:t>
      </w:r>
      <w:r>
        <w:rPr>
          <w:rFonts w:eastAsia="黑体" w:hint="eastAsia"/>
          <w:szCs w:val="21"/>
        </w:rPr>
        <w:t>D   20</w:t>
      </w:r>
      <w:r>
        <w:rPr>
          <w:rFonts w:eastAsia="黑体" w:hint="eastAsia"/>
          <w:szCs w:val="21"/>
        </w:rPr>
        <w:t>．</w:t>
      </w:r>
      <w:r>
        <w:rPr>
          <w:rFonts w:eastAsia="黑体" w:hint="eastAsia"/>
          <w:szCs w:val="21"/>
        </w:rPr>
        <w:t>B</w:t>
      </w:r>
    </w:p>
    <w:p w:rsidR="00C11B1A" w:rsidRDefault="00C11B1A" w:rsidP="00C11B1A">
      <w:pPr>
        <w:spacing w:line="360" w:lineRule="auto"/>
        <w:rPr>
          <w:rFonts w:eastAsia="黑体"/>
          <w:szCs w:val="21"/>
        </w:rPr>
      </w:pPr>
      <w:r>
        <w:rPr>
          <w:rFonts w:eastAsia="黑体" w:hint="eastAsia"/>
          <w:szCs w:val="21"/>
        </w:rPr>
        <w:t>21</w:t>
      </w:r>
      <w:r>
        <w:rPr>
          <w:rFonts w:eastAsia="黑体" w:hint="eastAsia"/>
          <w:szCs w:val="21"/>
        </w:rPr>
        <w:t>．</w:t>
      </w:r>
      <w:r>
        <w:rPr>
          <w:rFonts w:eastAsia="黑体" w:hint="eastAsia"/>
          <w:szCs w:val="21"/>
        </w:rPr>
        <w:t>A   22</w:t>
      </w:r>
      <w:r>
        <w:rPr>
          <w:rFonts w:eastAsia="黑体" w:hint="eastAsia"/>
          <w:szCs w:val="21"/>
        </w:rPr>
        <w:t>．</w:t>
      </w:r>
      <w:r>
        <w:rPr>
          <w:rFonts w:eastAsia="黑体" w:hint="eastAsia"/>
          <w:szCs w:val="21"/>
        </w:rPr>
        <w:t>A   23</w:t>
      </w:r>
      <w:r>
        <w:rPr>
          <w:rFonts w:eastAsia="黑体" w:hint="eastAsia"/>
          <w:szCs w:val="21"/>
        </w:rPr>
        <w:t>．</w:t>
      </w:r>
      <w:r>
        <w:rPr>
          <w:rFonts w:eastAsia="黑体" w:hint="eastAsia"/>
          <w:szCs w:val="21"/>
        </w:rPr>
        <w:t>C   24</w:t>
      </w:r>
      <w:r>
        <w:rPr>
          <w:rFonts w:eastAsia="黑体" w:hint="eastAsia"/>
          <w:szCs w:val="21"/>
        </w:rPr>
        <w:t>．</w:t>
      </w:r>
      <w:r>
        <w:rPr>
          <w:rFonts w:eastAsia="黑体" w:hint="eastAsia"/>
          <w:szCs w:val="21"/>
        </w:rPr>
        <w:t>B   25</w:t>
      </w:r>
      <w:r>
        <w:rPr>
          <w:rFonts w:eastAsia="黑体" w:hint="eastAsia"/>
          <w:szCs w:val="21"/>
        </w:rPr>
        <w:t>．</w:t>
      </w:r>
      <w:r>
        <w:rPr>
          <w:rFonts w:eastAsia="黑体" w:hint="eastAsia"/>
          <w:szCs w:val="21"/>
        </w:rPr>
        <w:t>A   26</w:t>
      </w:r>
      <w:r>
        <w:rPr>
          <w:rFonts w:eastAsia="黑体" w:hint="eastAsia"/>
          <w:szCs w:val="21"/>
        </w:rPr>
        <w:t>．</w:t>
      </w:r>
      <w:r>
        <w:rPr>
          <w:rFonts w:eastAsia="黑体" w:hint="eastAsia"/>
          <w:szCs w:val="21"/>
        </w:rPr>
        <w:t>C   27</w:t>
      </w:r>
      <w:r>
        <w:rPr>
          <w:rFonts w:eastAsia="黑体" w:hint="eastAsia"/>
          <w:szCs w:val="21"/>
        </w:rPr>
        <w:t>．</w:t>
      </w:r>
      <w:r>
        <w:rPr>
          <w:rFonts w:eastAsia="黑体" w:hint="eastAsia"/>
          <w:szCs w:val="21"/>
        </w:rPr>
        <w:t>B   28</w:t>
      </w:r>
      <w:r>
        <w:rPr>
          <w:rFonts w:eastAsia="黑体" w:hint="eastAsia"/>
          <w:szCs w:val="21"/>
        </w:rPr>
        <w:t>．</w:t>
      </w:r>
      <w:r>
        <w:rPr>
          <w:rFonts w:eastAsia="黑体" w:hint="eastAsia"/>
          <w:szCs w:val="21"/>
        </w:rPr>
        <w:t>D   29</w:t>
      </w:r>
      <w:r>
        <w:rPr>
          <w:rFonts w:eastAsia="黑体" w:hint="eastAsia"/>
          <w:szCs w:val="21"/>
        </w:rPr>
        <w:t>．</w:t>
      </w:r>
      <w:r>
        <w:rPr>
          <w:rFonts w:eastAsia="黑体" w:hint="eastAsia"/>
          <w:szCs w:val="21"/>
        </w:rPr>
        <w:t>A   30</w:t>
      </w:r>
      <w:r>
        <w:rPr>
          <w:rFonts w:eastAsia="黑体" w:hint="eastAsia"/>
          <w:szCs w:val="21"/>
        </w:rPr>
        <w:t>．</w:t>
      </w:r>
      <w:r>
        <w:rPr>
          <w:rFonts w:eastAsia="黑体" w:hint="eastAsia"/>
          <w:szCs w:val="21"/>
        </w:rPr>
        <w:t>B</w:t>
      </w:r>
    </w:p>
    <w:p w:rsidR="00C11B1A" w:rsidRDefault="00C11B1A" w:rsidP="00C11B1A">
      <w:pPr>
        <w:spacing w:line="360" w:lineRule="auto"/>
        <w:rPr>
          <w:rFonts w:eastAsia="黑体"/>
          <w:szCs w:val="21"/>
        </w:rPr>
      </w:pPr>
      <w:r>
        <w:rPr>
          <w:rFonts w:eastAsia="黑体" w:hint="eastAsia"/>
          <w:szCs w:val="21"/>
        </w:rPr>
        <w:t>31</w:t>
      </w:r>
      <w:r>
        <w:rPr>
          <w:rFonts w:eastAsia="黑体" w:hint="eastAsia"/>
          <w:szCs w:val="21"/>
        </w:rPr>
        <w:t>．</w:t>
      </w:r>
      <w:r>
        <w:rPr>
          <w:rFonts w:eastAsia="黑体" w:hint="eastAsia"/>
          <w:szCs w:val="21"/>
        </w:rPr>
        <w:t>C   32</w:t>
      </w:r>
      <w:r>
        <w:rPr>
          <w:rFonts w:eastAsia="黑体" w:hint="eastAsia"/>
          <w:szCs w:val="21"/>
        </w:rPr>
        <w:t>．</w:t>
      </w:r>
      <w:r>
        <w:rPr>
          <w:rFonts w:eastAsia="黑体" w:hint="eastAsia"/>
          <w:szCs w:val="21"/>
        </w:rPr>
        <w:t>B   33</w:t>
      </w:r>
      <w:r>
        <w:rPr>
          <w:rFonts w:eastAsia="黑体" w:hint="eastAsia"/>
          <w:szCs w:val="21"/>
        </w:rPr>
        <w:t>．</w:t>
      </w:r>
      <w:r>
        <w:rPr>
          <w:rFonts w:eastAsia="黑体" w:hint="eastAsia"/>
          <w:szCs w:val="21"/>
        </w:rPr>
        <w:t>D   34</w:t>
      </w:r>
      <w:r>
        <w:rPr>
          <w:rFonts w:eastAsia="黑体" w:hint="eastAsia"/>
          <w:szCs w:val="21"/>
        </w:rPr>
        <w:t>．</w:t>
      </w:r>
      <w:r>
        <w:rPr>
          <w:rFonts w:eastAsia="黑体" w:hint="eastAsia"/>
          <w:szCs w:val="21"/>
        </w:rPr>
        <w:t>A   35</w:t>
      </w:r>
      <w:r>
        <w:rPr>
          <w:rFonts w:eastAsia="黑体" w:hint="eastAsia"/>
          <w:szCs w:val="21"/>
        </w:rPr>
        <w:t>．</w:t>
      </w:r>
      <w:r>
        <w:rPr>
          <w:rFonts w:eastAsia="黑体" w:hint="eastAsia"/>
          <w:szCs w:val="21"/>
        </w:rPr>
        <w:t>D   36</w:t>
      </w:r>
      <w:r>
        <w:rPr>
          <w:rFonts w:eastAsia="黑体" w:hint="eastAsia"/>
          <w:szCs w:val="21"/>
        </w:rPr>
        <w:t>．</w:t>
      </w:r>
      <w:r>
        <w:rPr>
          <w:rFonts w:eastAsia="黑体" w:hint="eastAsia"/>
          <w:szCs w:val="21"/>
        </w:rPr>
        <w:t>C   37</w:t>
      </w:r>
      <w:r>
        <w:rPr>
          <w:rFonts w:eastAsia="黑体" w:hint="eastAsia"/>
          <w:szCs w:val="21"/>
        </w:rPr>
        <w:t>．</w:t>
      </w:r>
      <w:r>
        <w:rPr>
          <w:rFonts w:eastAsia="黑体" w:hint="eastAsia"/>
          <w:szCs w:val="21"/>
        </w:rPr>
        <w:t>B   38</w:t>
      </w:r>
      <w:r>
        <w:rPr>
          <w:rFonts w:eastAsia="黑体" w:hint="eastAsia"/>
          <w:szCs w:val="21"/>
        </w:rPr>
        <w:t>．</w:t>
      </w:r>
      <w:r>
        <w:rPr>
          <w:rFonts w:eastAsia="黑体" w:hint="eastAsia"/>
          <w:szCs w:val="21"/>
        </w:rPr>
        <w:t>C   39</w:t>
      </w:r>
      <w:r>
        <w:rPr>
          <w:rFonts w:eastAsia="黑体" w:hint="eastAsia"/>
          <w:szCs w:val="21"/>
        </w:rPr>
        <w:t>．</w:t>
      </w:r>
      <w:r>
        <w:rPr>
          <w:rFonts w:eastAsia="黑体" w:hint="eastAsia"/>
          <w:szCs w:val="21"/>
        </w:rPr>
        <w:t>A   40</w:t>
      </w:r>
      <w:r>
        <w:rPr>
          <w:rFonts w:eastAsia="黑体" w:hint="eastAsia"/>
          <w:szCs w:val="21"/>
        </w:rPr>
        <w:t>．</w:t>
      </w:r>
      <w:r>
        <w:rPr>
          <w:rFonts w:eastAsia="黑体" w:hint="eastAsia"/>
          <w:szCs w:val="21"/>
        </w:rPr>
        <w:t>D</w:t>
      </w:r>
    </w:p>
    <w:p w:rsidR="00C11B1A" w:rsidRDefault="00C11B1A" w:rsidP="00C11B1A">
      <w:pPr>
        <w:spacing w:line="360" w:lineRule="auto"/>
        <w:rPr>
          <w:rFonts w:eastAsia="黑体"/>
          <w:szCs w:val="21"/>
        </w:rPr>
      </w:pPr>
      <w:r>
        <w:rPr>
          <w:rFonts w:eastAsia="黑体" w:hint="eastAsia"/>
          <w:szCs w:val="21"/>
        </w:rPr>
        <w:t>41</w:t>
      </w:r>
      <w:r>
        <w:rPr>
          <w:rFonts w:eastAsia="黑体" w:hint="eastAsia"/>
          <w:szCs w:val="21"/>
        </w:rPr>
        <w:t>．</w:t>
      </w:r>
      <w:r>
        <w:rPr>
          <w:rFonts w:eastAsia="黑体" w:hint="eastAsia"/>
          <w:szCs w:val="21"/>
        </w:rPr>
        <w:t>A   42</w:t>
      </w:r>
      <w:r>
        <w:rPr>
          <w:rFonts w:eastAsia="黑体" w:hint="eastAsia"/>
          <w:szCs w:val="21"/>
        </w:rPr>
        <w:t>．</w:t>
      </w:r>
      <w:r>
        <w:rPr>
          <w:rFonts w:eastAsia="黑体" w:hint="eastAsia"/>
          <w:szCs w:val="21"/>
        </w:rPr>
        <w:t>D   43</w:t>
      </w:r>
      <w:r>
        <w:rPr>
          <w:rFonts w:eastAsia="黑体" w:hint="eastAsia"/>
          <w:szCs w:val="21"/>
        </w:rPr>
        <w:t>．</w:t>
      </w:r>
      <w:r>
        <w:rPr>
          <w:rFonts w:eastAsia="黑体" w:hint="eastAsia"/>
          <w:szCs w:val="21"/>
        </w:rPr>
        <w:t>A   44</w:t>
      </w:r>
      <w:r>
        <w:rPr>
          <w:rFonts w:eastAsia="黑体" w:hint="eastAsia"/>
          <w:szCs w:val="21"/>
        </w:rPr>
        <w:t>．</w:t>
      </w:r>
      <w:r>
        <w:rPr>
          <w:rFonts w:eastAsia="黑体" w:hint="eastAsia"/>
          <w:szCs w:val="21"/>
        </w:rPr>
        <w:t>D   45</w:t>
      </w:r>
      <w:r>
        <w:rPr>
          <w:rFonts w:eastAsia="黑体" w:hint="eastAsia"/>
          <w:szCs w:val="21"/>
        </w:rPr>
        <w:t>．</w:t>
      </w:r>
      <w:r>
        <w:rPr>
          <w:rFonts w:eastAsia="黑体" w:hint="eastAsia"/>
          <w:szCs w:val="21"/>
        </w:rPr>
        <w:t>C   46</w:t>
      </w:r>
      <w:r>
        <w:rPr>
          <w:rFonts w:eastAsia="黑体" w:hint="eastAsia"/>
          <w:szCs w:val="21"/>
        </w:rPr>
        <w:t>．</w:t>
      </w:r>
      <w:r>
        <w:rPr>
          <w:rFonts w:eastAsia="黑体" w:hint="eastAsia"/>
          <w:szCs w:val="21"/>
        </w:rPr>
        <w:t>B   47</w:t>
      </w:r>
      <w:r>
        <w:rPr>
          <w:rFonts w:eastAsia="黑体" w:hint="eastAsia"/>
          <w:szCs w:val="21"/>
        </w:rPr>
        <w:t>．</w:t>
      </w:r>
      <w:r>
        <w:rPr>
          <w:rFonts w:eastAsia="黑体" w:hint="eastAsia"/>
          <w:szCs w:val="21"/>
        </w:rPr>
        <w:t>D   48</w:t>
      </w:r>
      <w:r>
        <w:rPr>
          <w:rFonts w:eastAsia="黑体" w:hint="eastAsia"/>
          <w:szCs w:val="21"/>
        </w:rPr>
        <w:t>．</w:t>
      </w:r>
      <w:r>
        <w:rPr>
          <w:rFonts w:eastAsia="黑体" w:hint="eastAsia"/>
          <w:szCs w:val="21"/>
        </w:rPr>
        <w:t>B   49</w:t>
      </w:r>
      <w:r>
        <w:rPr>
          <w:rFonts w:eastAsia="黑体" w:hint="eastAsia"/>
          <w:szCs w:val="21"/>
        </w:rPr>
        <w:t>．</w:t>
      </w:r>
      <w:r>
        <w:rPr>
          <w:rFonts w:eastAsia="黑体" w:hint="eastAsia"/>
          <w:szCs w:val="21"/>
        </w:rPr>
        <w:t>C   50</w:t>
      </w:r>
      <w:r>
        <w:rPr>
          <w:rFonts w:eastAsia="黑体" w:hint="eastAsia"/>
          <w:szCs w:val="21"/>
        </w:rPr>
        <w:t>．</w:t>
      </w:r>
      <w:r>
        <w:rPr>
          <w:rFonts w:eastAsia="黑体" w:hint="eastAsia"/>
          <w:szCs w:val="21"/>
        </w:rPr>
        <w:t>A</w:t>
      </w:r>
    </w:p>
    <w:p w:rsidR="00C11B1A" w:rsidRDefault="00C11B1A" w:rsidP="00C11B1A">
      <w:pPr>
        <w:spacing w:line="360" w:lineRule="auto"/>
        <w:rPr>
          <w:rFonts w:eastAsia="黑体"/>
          <w:szCs w:val="21"/>
        </w:rPr>
      </w:pPr>
      <w:r>
        <w:rPr>
          <w:rFonts w:eastAsia="黑体" w:hint="eastAsia"/>
          <w:szCs w:val="21"/>
        </w:rPr>
        <w:t>51</w:t>
      </w:r>
      <w:r>
        <w:rPr>
          <w:rFonts w:eastAsia="黑体" w:hint="eastAsia"/>
          <w:szCs w:val="21"/>
        </w:rPr>
        <w:t>．</w:t>
      </w:r>
      <w:r>
        <w:rPr>
          <w:rFonts w:eastAsia="黑体" w:hint="eastAsia"/>
          <w:szCs w:val="21"/>
        </w:rPr>
        <w:t>D   52</w:t>
      </w:r>
      <w:r>
        <w:rPr>
          <w:rFonts w:eastAsia="黑体" w:hint="eastAsia"/>
          <w:szCs w:val="21"/>
        </w:rPr>
        <w:t>．</w:t>
      </w:r>
      <w:r>
        <w:rPr>
          <w:rFonts w:eastAsia="黑体" w:hint="eastAsia"/>
          <w:szCs w:val="21"/>
        </w:rPr>
        <w:t>A   53</w:t>
      </w:r>
      <w:r>
        <w:rPr>
          <w:rFonts w:eastAsia="黑体" w:hint="eastAsia"/>
          <w:szCs w:val="21"/>
        </w:rPr>
        <w:t>．</w:t>
      </w:r>
      <w:r>
        <w:rPr>
          <w:rFonts w:eastAsia="黑体" w:hint="eastAsia"/>
          <w:szCs w:val="21"/>
        </w:rPr>
        <w:t>C   54</w:t>
      </w:r>
      <w:r>
        <w:rPr>
          <w:rFonts w:eastAsia="黑体" w:hint="eastAsia"/>
          <w:szCs w:val="21"/>
        </w:rPr>
        <w:t>．</w:t>
      </w:r>
      <w:r>
        <w:rPr>
          <w:rFonts w:eastAsia="黑体" w:hint="eastAsia"/>
          <w:szCs w:val="21"/>
        </w:rPr>
        <w:t>B   55</w:t>
      </w:r>
      <w:r>
        <w:rPr>
          <w:rFonts w:eastAsia="黑体" w:hint="eastAsia"/>
          <w:szCs w:val="21"/>
        </w:rPr>
        <w:t>．</w:t>
      </w:r>
      <w:r>
        <w:rPr>
          <w:rFonts w:eastAsia="黑体" w:hint="eastAsia"/>
          <w:szCs w:val="21"/>
        </w:rPr>
        <w:t>A</w:t>
      </w:r>
    </w:p>
    <w:p w:rsidR="00C11B1A" w:rsidRPr="001E66C4" w:rsidRDefault="00C11B1A" w:rsidP="00C11B1A">
      <w:pPr>
        <w:spacing w:line="360" w:lineRule="auto"/>
        <w:rPr>
          <w:rFonts w:eastAsia="黑体"/>
          <w:b/>
          <w:sz w:val="24"/>
          <w:szCs w:val="24"/>
        </w:rPr>
      </w:pPr>
      <w:r w:rsidRPr="001E66C4">
        <w:rPr>
          <w:rFonts w:eastAsia="黑体" w:hint="eastAsia"/>
          <w:b/>
          <w:sz w:val="24"/>
          <w:szCs w:val="24"/>
        </w:rPr>
        <w:t>第</w:t>
      </w:r>
      <w:r w:rsidRPr="001E66C4">
        <w:rPr>
          <w:rFonts w:eastAsia="黑体"/>
          <w:b/>
          <w:sz w:val="24"/>
          <w:szCs w:val="24"/>
        </w:rPr>
        <w:fldChar w:fldCharType="begin"/>
      </w:r>
      <w:r w:rsidRPr="001E66C4">
        <w:rPr>
          <w:rFonts w:eastAsia="黑体"/>
          <w:b/>
          <w:sz w:val="24"/>
          <w:szCs w:val="24"/>
        </w:rPr>
        <w:instrText xml:space="preserve"> </w:instrText>
      </w:r>
      <w:r w:rsidRPr="001E66C4">
        <w:rPr>
          <w:rFonts w:eastAsia="黑体" w:hint="eastAsia"/>
          <w:b/>
          <w:sz w:val="24"/>
          <w:szCs w:val="24"/>
        </w:rPr>
        <w:instrText>= 2 \* ROMAN</w:instrText>
      </w:r>
      <w:r w:rsidRPr="001E66C4">
        <w:rPr>
          <w:rFonts w:eastAsia="黑体"/>
          <w:b/>
          <w:sz w:val="24"/>
          <w:szCs w:val="24"/>
        </w:rPr>
        <w:instrText xml:space="preserve"> </w:instrText>
      </w:r>
      <w:r w:rsidRPr="001E66C4">
        <w:rPr>
          <w:rFonts w:eastAsia="黑体"/>
          <w:b/>
          <w:sz w:val="24"/>
          <w:szCs w:val="24"/>
        </w:rPr>
        <w:fldChar w:fldCharType="separate"/>
      </w:r>
      <w:r w:rsidRPr="001E66C4">
        <w:rPr>
          <w:rFonts w:eastAsia="黑体"/>
          <w:b/>
          <w:noProof/>
          <w:sz w:val="24"/>
          <w:szCs w:val="24"/>
        </w:rPr>
        <w:t>II</w:t>
      </w:r>
      <w:r w:rsidRPr="001E66C4">
        <w:rPr>
          <w:rFonts w:eastAsia="黑体"/>
          <w:b/>
          <w:sz w:val="24"/>
          <w:szCs w:val="24"/>
        </w:rPr>
        <w:fldChar w:fldCharType="end"/>
      </w:r>
      <w:r w:rsidRPr="001E66C4">
        <w:rPr>
          <w:rFonts w:eastAsia="黑体" w:hint="eastAsia"/>
          <w:b/>
          <w:sz w:val="24"/>
          <w:szCs w:val="24"/>
        </w:rPr>
        <w:t>卷</w:t>
      </w:r>
    </w:p>
    <w:p w:rsidR="00C11B1A" w:rsidRPr="001E66C4" w:rsidRDefault="00C11B1A" w:rsidP="00C11B1A">
      <w:pPr>
        <w:spacing w:line="360" w:lineRule="auto"/>
        <w:rPr>
          <w:sz w:val="24"/>
          <w:szCs w:val="24"/>
        </w:rPr>
      </w:pPr>
      <w:r w:rsidRPr="001E66C4">
        <w:rPr>
          <w:rFonts w:hint="eastAsia"/>
          <w:sz w:val="24"/>
          <w:szCs w:val="24"/>
        </w:rPr>
        <w:t>第三部分</w:t>
      </w:r>
      <w:r>
        <w:rPr>
          <w:rFonts w:hint="eastAsia"/>
          <w:sz w:val="24"/>
          <w:szCs w:val="24"/>
        </w:rPr>
        <w:t xml:space="preserve"> </w:t>
      </w:r>
    </w:p>
    <w:p w:rsidR="00C11B1A" w:rsidRPr="001E66C4" w:rsidRDefault="00C11B1A" w:rsidP="00C11B1A">
      <w:pPr>
        <w:spacing w:line="360" w:lineRule="auto"/>
        <w:rPr>
          <w:sz w:val="24"/>
          <w:szCs w:val="24"/>
        </w:rPr>
      </w:pPr>
      <w:r w:rsidRPr="001E66C4">
        <w:rPr>
          <w:rFonts w:hint="eastAsia"/>
          <w:sz w:val="24"/>
          <w:szCs w:val="24"/>
        </w:rPr>
        <w:t>第一节</w:t>
      </w:r>
    </w:p>
    <w:p w:rsidR="00C11B1A" w:rsidRDefault="00C11B1A" w:rsidP="00C11B1A">
      <w:pPr>
        <w:spacing w:line="360" w:lineRule="auto"/>
        <w:rPr>
          <w:b/>
        </w:rPr>
      </w:pPr>
      <w:r w:rsidRPr="001E66C4">
        <w:rPr>
          <w:rFonts w:hint="eastAsia"/>
          <w:b/>
        </w:rPr>
        <w:t>Some</w:t>
      </w:r>
      <w:r>
        <w:rPr>
          <w:rFonts w:hint="eastAsia"/>
          <w:b/>
        </w:rPr>
        <w:t xml:space="preserve"> </w:t>
      </w:r>
      <w:r w:rsidRPr="001E66C4">
        <w:rPr>
          <w:rFonts w:hint="eastAsia"/>
          <w:b/>
        </w:rPr>
        <w:t>possible</w:t>
      </w:r>
      <w:r>
        <w:rPr>
          <w:rFonts w:hint="eastAsia"/>
          <w:b/>
        </w:rPr>
        <w:t xml:space="preserve"> </w:t>
      </w:r>
      <w:r w:rsidRPr="001E66C4">
        <w:rPr>
          <w:rFonts w:hint="eastAsia"/>
          <w:b/>
        </w:rPr>
        <w:t>answers:</w:t>
      </w:r>
    </w:p>
    <w:p w:rsidR="00C11B1A" w:rsidRDefault="00C11B1A" w:rsidP="00C11B1A">
      <w:pPr>
        <w:spacing w:line="360" w:lineRule="auto"/>
        <w:rPr>
          <w:rFonts w:eastAsia="黑体"/>
          <w:szCs w:val="21"/>
        </w:rPr>
      </w:pPr>
      <w:r>
        <w:rPr>
          <w:rFonts w:hint="eastAsia"/>
          <w:b/>
        </w:rPr>
        <w:t>56</w:t>
      </w:r>
      <w:r>
        <w:rPr>
          <w:rFonts w:eastAsia="黑体" w:hint="eastAsia"/>
          <w:szCs w:val="21"/>
        </w:rPr>
        <w:t>．</w:t>
      </w:r>
      <w:r>
        <w:rPr>
          <w:rFonts w:eastAsia="黑体" w:hint="eastAsia"/>
          <w:szCs w:val="21"/>
        </w:rPr>
        <w:t>Curiosity made her do so.</w:t>
      </w:r>
    </w:p>
    <w:p w:rsidR="00C11B1A" w:rsidRDefault="00C11B1A" w:rsidP="00C11B1A">
      <w:pPr>
        <w:spacing w:line="360" w:lineRule="auto"/>
        <w:ind w:firstLineChars="201" w:firstLine="422"/>
        <w:rPr>
          <w:rFonts w:eastAsia="黑体"/>
          <w:szCs w:val="21"/>
        </w:rPr>
      </w:pPr>
      <w:proofErr w:type="spellStart"/>
      <w:r>
        <w:rPr>
          <w:rFonts w:eastAsia="黑体" w:hint="eastAsia"/>
          <w:szCs w:val="21"/>
        </w:rPr>
        <w:t>Or</w:t>
      </w:r>
      <w:proofErr w:type="gramStart"/>
      <w:r>
        <w:rPr>
          <w:rFonts w:eastAsia="黑体" w:hint="eastAsia"/>
          <w:szCs w:val="21"/>
        </w:rPr>
        <w:t>:The</w:t>
      </w:r>
      <w:proofErr w:type="spellEnd"/>
      <w:proofErr w:type="gramEnd"/>
      <w:r>
        <w:rPr>
          <w:rFonts w:eastAsia="黑体" w:hint="eastAsia"/>
          <w:szCs w:val="21"/>
        </w:rPr>
        <w:t xml:space="preserve"> desire to explore.</w:t>
      </w:r>
    </w:p>
    <w:p w:rsidR="00C11B1A" w:rsidRDefault="00C11B1A" w:rsidP="00C11B1A">
      <w:pPr>
        <w:spacing w:line="360" w:lineRule="auto"/>
        <w:rPr>
          <w:rFonts w:eastAsia="黑体"/>
          <w:szCs w:val="21"/>
        </w:rPr>
      </w:pPr>
      <w:r>
        <w:rPr>
          <w:rFonts w:hint="eastAsia"/>
          <w:b/>
        </w:rPr>
        <w:t>57</w:t>
      </w:r>
      <w:r>
        <w:rPr>
          <w:rFonts w:eastAsia="黑体" w:hint="eastAsia"/>
          <w:szCs w:val="21"/>
        </w:rPr>
        <w:t>．</w:t>
      </w:r>
      <w:r>
        <w:rPr>
          <w:rFonts w:eastAsia="黑体" w:hint="eastAsia"/>
          <w:szCs w:val="21"/>
        </w:rPr>
        <w:t xml:space="preserve">Because it was </w:t>
      </w:r>
      <w:proofErr w:type="spellStart"/>
      <w:r>
        <w:rPr>
          <w:rFonts w:eastAsia="黑体" w:hint="eastAsia"/>
          <w:szCs w:val="21"/>
        </w:rPr>
        <w:t>gett</w:t>
      </w:r>
      <w:proofErr w:type="spellEnd"/>
      <w:r>
        <w:rPr>
          <w:rFonts w:eastAsia="黑体" w:hint="eastAsia"/>
          <w:noProof/>
          <w:szCs w:val="21"/>
        </w:rPr>
        <w:drawing>
          <wp:inline distT="0" distB="0" distL="0" distR="0">
            <wp:extent cx="19050" cy="9525"/>
            <wp:effectExtent l="0" t="0" r="0" b="0"/>
            <wp:docPr id="1"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学科网(www.zxxk.com)--教育资源门户，提供试卷、教案、课件、论文、素材及各类教学资源下载，还有大量而丰富的教学相关资讯！"/>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050" cy="9525"/>
                    </a:xfrm>
                    <a:prstGeom prst="rect">
                      <a:avLst/>
                    </a:prstGeom>
                    <a:noFill/>
                    <a:ln>
                      <a:noFill/>
                    </a:ln>
                  </pic:spPr>
                </pic:pic>
              </a:graphicData>
            </a:graphic>
          </wp:inline>
        </w:drawing>
      </w:r>
      <w:proofErr w:type="spellStart"/>
      <w:r>
        <w:rPr>
          <w:rFonts w:eastAsia="黑体" w:hint="eastAsia"/>
          <w:szCs w:val="21"/>
        </w:rPr>
        <w:t>ing</w:t>
      </w:r>
      <w:proofErr w:type="spellEnd"/>
      <w:r>
        <w:rPr>
          <w:rFonts w:eastAsia="黑体" w:hint="eastAsia"/>
          <w:szCs w:val="21"/>
        </w:rPr>
        <w:t xml:space="preserve"> dark</w:t>
      </w:r>
      <w:r>
        <w:rPr>
          <w:rFonts w:eastAsia="黑体" w:hint="eastAsia"/>
          <w:szCs w:val="21"/>
        </w:rPr>
        <w:t>，</w:t>
      </w:r>
      <w:r>
        <w:rPr>
          <w:rFonts w:eastAsia="黑体" w:hint="eastAsia"/>
          <w:szCs w:val="21"/>
        </w:rPr>
        <w:t>and she didn</w:t>
      </w:r>
      <w:proofErr w:type="gramStart"/>
      <w:r>
        <w:rPr>
          <w:rFonts w:eastAsia="黑体"/>
          <w:szCs w:val="21"/>
        </w:rPr>
        <w:t>’</w:t>
      </w:r>
      <w:proofErr w:type="gramEnd"/>
      <w:r>
        <w:rPr>
          <w:rFonts w:eastAsia="黑体" w:hint="eastAsia"/>
          <w:szCs w:val="21"/>
        </w:rPr>
        <w:t>t want her mother to worry about her.</w:t>
      </w:r>
    </w:p>
    <w:p w:rsidR="00C11B1A" w:rsidRPr="00BF7CCB" w:rsidRDefault="00C11B1A" w:rsidP="00C11B1A">
      <w:pPr>
        <w:spacing w:line="360" w:lineRule="auto"/>
        <w:ind w:firstLineChars="201" w:firstLine="422"/>
        <w:rPr>
          <w:rFonts w:eastAsia="黑体"/>
          <w:szCs w:val="21"/>
        </w:rPr>
      </w:pPr>
      <w:proofErr w:type="spellStart"/>
      <w:r>
        <w:rPr>
          <w:rFonts w:eastAsia="黑体" w:hint="eastAsia"/>
          <w:szCs w:val="21"/>
        </w:rPr>
        <w:t>Or:Because</w:t>
      </w:r>
      <w:proofErr w:type="spellEnd"/>
      <w:r>
        <w:rPr>
          <w:rFonts w:eastAsia="黑体" w:hint="eastAsia"/>
          <w:szCs w:val="21"/>
        </w:rPr>
        <w:t xml:space="preserve"> she was seared</w:t>
      </w:r>
      <w:r>
        <w:rPr>
          <w:rFonts w:eastAsia="黑体" w:hint="eastAsia"/>
          <w:szCs w:val="21"/>
        </w:rPr>
        <w:t>，</w:t>
      </w:r>
      <w:r>
        <w:rPr>
          <w:rFonts w:eastAsia="黑体" w:hint="eastAsia"/>
          <w:szCs w:val="21"/>
        </w:rPr>
        <w:t>and might not be able to find her/the way back home.</w:t>
      </w:r>
    </w:p>
    <w:p w:rsidR="00C11B1A" w:rsidRDefault="00C11B1A" w:rsidP="00C11B1A">
      <w:pPr>
        <w:spacing w:line="360" w:lineRule="auto"/>
        <w:jc w:val="left"/>
        <w:rPr>
          <w:rFonts w:eastAsia="黑体"/>
          <w:szCs w:val="21"/>
        </w:rPr>
      </w:pPr>
      <w:r>
        <w:rPr>
          <w:rFonts w:hint="eastAsia"/>
          <w:b/>
        </w:rPr>
        <w:t>58</w:t>
      </w:r>
      <w:r>
        <w:rPr>
          <w:rFonts w:eastAsia="黑体" w:hint="eastAsia"/>
          <w:szCs w:val="21"/>
        </w:rPr>
        <w:t>．</w:t>
      </w:r>
      <w:r>
        <w:rPr>
          <w:rFonts w:eastAsia="黑体" w:hint="eastAsia"/>
          <w:szCs w:val="21"/>
        </w:rPr>
        <w:t>She had rich imagination and she was brave.</w:t>
      </w:r>
    </w:p>
    <w:p w:rsidR="00C11B1A" w:rsidRDefault="00C11B1A" w:rsidP="00C11B1A">
      <w:pPr>
        <w:spacing w:line="360" w:lineRule="auto"/>
        <w:ind w:firstLineChars="202" w:firstLine="424"/>
        <w:jc w:val="left"/>
        <w:rPr>
          <w:rFonts w:eastAsia="黑体"/>
          <w:szCs w:val="21"/>
        </w:rPr>
      </w:pPr>
      <w:proofErr w:type="spellStart"/>
      <w:r>
        <w:rPr>
          <w:rFonts w:eastAsia="黑体" w:hint="eastAsia"/>
          <w:szCs w:val="21"/>
        </w:rPr>
        <w:t>Or</w:t>
      </w:r>
      <w:proofErr w:type="gramStart"/>
      <w:r>
        <w:rPr>
          <w:rFonts w:eastAsia="黑体" w:hint="eastAsia"/>
          <w:szCs w:val="21"/>
        </w:rPr>
        <w:t>:She</w:t>
      </w:r>
      <w:proofErr w:type="spellEnd"/>
      <w:proofErr w:type="gramEnd"/>
      <w:r>
        <w:rPr>
          <w:rFonts w:eastAsia="黑体" w:hint="eastAsia"/>
          <w:szCs w:val="21"/>
        </w:rPr>
        <w:t xml:space="preserve"> was a brave and determined girl with rich imagination.</w:t>
      </w:r>
    </w:p>
    <w:p w:rsidR="00C11B1A" w:rsidRDefault="00C11B1A" w:rsidP="00C11B1A">
      <w:pPr>
        <w:spacing w:line="360" w:lineRule="auto"/>
        <w:ind w:firstLineChars="202" w:firstLine="424"/>
        <w:jc w:val="left"/>
        <w:rPr>
          <w:rFonts w:eastAsia="黑体"/>
          <w:szCs w:val="21"/>
        </w:rPr>
      </w:pPr>
      <w:proofErr w:type="spellStart"/>
      <w:r>
        <w:rPr>
          <w:rFonts w:eastAsia="黑体" w:hint="eastAsia"/>
          <w:szCs w:val="21"/>
        </w:rPr>
        <w:t>Or:She</w:t>
      </w:r>
      <w:proofErr w:type="spellEnd"/>
      <w:r>
        <w:rPr>
          <w:rFonts w:eastAsia="黑体" w:hint="eastAsia"/>
          <w:szCs w:val="21"/>
        </w:rPr>
        <w:t xml:space="preserve"> was imaginative and determined</w:t>
      </w:r>
      <w:r>
        <w:rPr>
          <w:rFonts w:eastAsia="黑体" w:hint="eastAsia"/>
          <w:szCs w:val="21"/>
        </w:rPr>
        <w:t>，</w:t>
      </w:r>
      <w:r>
        <w:rPr>
          <w:rFonts w:eastAsia="黑体" w:hint="eastAsia"/>
          <w:szCs w:val="21"/>
        </w:rPr>
        <w:t>and she dared to explore.</w:t>
      </w:r>
    </w:p>
    <w:p w:rsidR="00C11B1A" w:rsidRPr="00BF7CCB" w:rsidRDefault="00C11B1A" w:rsidP="00C11B1A">
      <w:pPr>
        <w:spacing w:line="360" w:lineRule="auto"/>
        <w:ind w:firstLineChars="202" w:firstLine="424"/>
        <w:jc w:val="left"/>
        <w:rPr>
          <w:rFonts w:eastAsia="黑体"/>
          <w:szCs w:val="21"/>
        </w:rPr>
      </w:pPr>
      <w:proofErr w:type="spellStart"/>
      <w:r>
        <w:rPr>
          <w:rFonts w:eastAsia="黑体" w:hint="eastAsia"/>
          <w:szCs w:val="21"/>
        </w:rPr>
        <w:t>Or:She</w:t>
      </w:r>
      <w:proofErr w:type="spellEnd"/>
      <w:r>
        <w:rPr>
          <w:rFonts w:eastAsia="黑体" w:hint="eastAsia"/>
          <w:szCs w:val="21"/>
        </w:rPr>
        <w:t xml:space="preserve"> was imaginative</w:t>
      </w:r>
      <w:r>
        <w:rPr>
          <w:rFonts w:eastAsia="黑体" w:hint="eastAsia"/>
          <w:szCs w:val="21"/>
        </w:rPr>
        <w:t>，</w:t>
      </w:r>
      <w:r>
        <w:rPr>
          <w:rFonts w:eastAsia="黑体" w:hint="eastAsia"/>
          <w:szCs w:val="21"/>
        </w:rPr>
        <w:t>adventurous and determined.</w:t>
      </w:r>
    </w:p>
    <w:p w:rsidR="00C11B1A" w:rsidRDefault="00C11B1A" w:rsidP="00C11B1A">
      <w:pPr>
        <w:spacing w:line="360" w:lineRule="auto"/>
        <w:jc w:val="left"/>
        <w:rPr>
          <w:rFonts w:eastAsia="黑体"/>
          <w:szCs w:val="21"/>
        </w:rPr>
      </w:pPr>
      <w:r>
        <w:rPr>
          <w:rFonts w:hint="eastAsia"/>
          <w:b/>
        </w:rPr>
        <w:t>59</w:t>
      </w:r>
      <w:r>
        <w:rPr>
          <w:rFonts w:eastAsia="黑体" w:hint="eastAsia"/>
          <w:szCs w:val="21"/>
        </w:rPr>
        <w:t>．</w:t>
      </w:r>
      <w:r>
        <w:rPr>
          <w:rFonts w:eastAsia="黑体" w:hint="eastAsia"/>
          <w:szCs w:val="21"/>
        </w:rPr>
        <w:t>We all sometimes fail.</w:t>
      </w:r>
    </w:p>
    <w:p w:rsidR="00C11B1A" w:rsidRDefault="00C11B1A" w:rsidP="00C11B1A">
      <w:pPr>
        <w:spacing w:line="360" w:lineRule="auto"/>
        <w:ind w:firstLineChars="202" w:firstLine="424"/>
        <w:jc w:val="left"/>
        <w:rPr>
          <w:rFonts w:eastAsia="黑体"/>
          <w:szCs w:val="21"/>
        </w:rPr>
      </w:pPr>
      <w:proofErr w:type="spellStart"/>
      <w:r>
        <w:rPr>
          <w:rFonts w:eastAsia="黑体" w:hint="eastAsia"/>
          <w:szCs w:val="21"/>
        </w:rPr>
        <w:t>Or</w:t>
      </w:r>
      <w:proofErr w:type="gramStart"/>
      <w:r>
        <w:rPr>
          <w:rFonts w:eastAsia="黑体" w:hint="eastAsia"/>
          <w:szCs w:val="21"/>
        </w:rPr>
        <w:t>:We</w:t>
      </w:r>
      <w:proofErr w:type="spellEnd"/>
      <w:proofErr w:type="gramEnd"/>
      <w:r>
        <w:rPr>
          <w:rFonts w:eastAsia="黑体" w:hint="eastAsia"/>
          <w:szCs w:val="21"/>
        </w:rPr>
        <w:t xml:space="preserve"> face failure/defeat/hardships/challenges in life.</w:t>
      </w:r>
    </w:p>
    <w:p w:rsidR="00C11B1A" w:rsidRDefault="00C11B1A" w:rsidP="00C11B1A">
      <w:pPr>
        <w:spacing w:line="360" w:lineRule="auto"/>
        <w:ind w:firstLineChars="202" w:firstLine="424"/>
        <w:jc w:val="left"/>
        <w:rPr>
          <w:rFonts w:eastAsia="黑体"/>
          <w:szCs w:val="21"/>
        </w:rPr>
      </w:pPr>
      <w:proofErr w:type="spellStart"/>
      <w:r>
        <w:rPr>
          <w:rFonts w:eastAsia="黑体" w:hint="eastAsia"/>
          <w:szCs w:val="21"/>
        </w:rPr>
        <w:t>Or</w:t>
      </w:r>
      <w:proofErr w:type="gramStart"/>
      <w:r>
        <w:rPr>
          <w:rFonts w:eastAsia="黑体" w:hint="eastAsia"/>
          <w:szCs w:val="21"/>
        </w:rPr>
        <w:t>:There</w:t>
      </w:r>
      <w:proofErr w:type="spellEnd"/>
      <w:proofErr w:type="gramEnd"/>
      <w:r>
        <w:rPr>
          <w:rFonts w:eastAsia="黑体" w:hint="eastAsia"/>
          <w:szCs w:val="21"/>
        </w:rPr>
        <w:t xml:space="preserve"> are difficulties/barriers/obstacles in life.</w:t>
      </w:r>
    </w:p>
    <w:p w:rsidR="00C11B1A" w:rsidRDefault="00C11B1A" w:rsidP="00C11B1A">
      <w:pPr>
        <w:spacing w:line="360" w:lineRule="auto"/>
        <w:ind w:firstLineChars="202" w:firstLine="424"/>
        <w:jc w:val="left"/>
        <w:rPr>
          <w:rFonts w:eastAsia="黑体"/>
          <w:szCs w:val="21"/>
        </w:rPr>
      </w:pPr>
      <w:proofErr w:type="spellStart"/>
      <w:r>
        <w:rPr>
          <w:rFonts w:eastAsia="黑体" w:hint="eastAsia"/>
          <w:szCs w:val="21"/>
        </w:rPr>
        <w:t>Or</w:t>
      </w:r>
      <w:proofErr w:type="gramStart"/>
      <w:r>
        <w:rPr>
          <w:rFonts w:eastAsia="黑体" w:hint="eastAsia"/>
          <w:szCs w:val="21"/>
        </w:rPr>
        <w:t>:We</w:t>
      </w:r>
      <w:proofErr w:type="spellEnd"/>
      <w:proofErr w:type="gramEnd"/>
      <w:r>
        <w:rPr>
          <w:rFonts w:eastAsia="黑体" w:hint="eastAsia"/>
          <w:szCs w:val="21"/>
        </w:rPr>
        <w:t xml:space="preserve"> run into trouble sometimes.</w:t>
      </w:r>
    </w:p>
    <w:p w:rsidR="00C11B1A" w:rsidRDefault="00C11B1A" w:rsidP="00C11B1A">
      <w:pPr>
        <w:spacing w:line="360" w:lineRule="auto"/>
        <w:ind w:firstLineChars="202" w:firstLine="424"/>
        <w:jc w:val="left"/>
        <w:rPr>
          <w:rFonts w:eastAsia="黑体"/>
          <w:szCs w:val="21"/>
        </w:rPr>
      </w:pPr>
      <w:proofErr w:type="spellStart"/>
      <w:r>
        <w:rPr>
          <w:rFonts w:eastAsia="黑体" w:hint="eastAsia"/>
          <w:szCs w:val="21"/>
        </w:rPr>
        <w:t>Or</w:t>
      </w:r>
      <w:proofErr w:type="gramStart"/>
      <w:r>
        <w:rPr>
          <w:rFonts w:eastAsia="黑体" w:hint="eastAsia"/>
          <w:szCs w:val="21"/>
        </w:rPr>
        <w:t>:We</w:t>
      </w:r>
      <w:proofErr w:type="spellEnd"/>
      <w:proofErr w:type="gramEnd"/>
      <w:r>
        <w:rPr>
          <w:rFonts w:eastAsia="黑体" w:hint="eastAsia"/>
          <w:szCs w:val="21"/>
        </w:rPr>
        <w:t xml:space="preserve"> have trouble in life.</w:t>
      </w:r>
    </w:p>
    <w:p w:rsidR="00C11B1A" w:rsidRDefault="00C11B1A" w:rsidP="00C11B1A">
      <w:pPr>
        <w:spacing w:line="360" w:lineRule="auto"/>
        <w:jc w:val="left"/>
        <w:rPr>
          <w:rFonts w:eastAsia="黑体"/>
          <w:szCs w:val="21"/>
        </w:rPr>
      </w:pPr>
      <w:r>
        <w:rPr>
          <w:rFonts w:hint="eastAsia"/>
          <w:b/>
        </w:rPr>
        <w:lastRenderedPageBreak/>
        <w:t>60</w:t>
      </w:r>
      <w:r>
        <w:rPr>
          <w:rFonts w:eastAsia="黑体" w:hint="eastAsia"/>
          <w:szCs w:val="21"/>
        </w:rPr>
        <w:t>．</w:t>
      </w:r>
      <w:r>
        <w:rPr>
          <w:rFonts w:eastAsia="黑体" w:hint="eastAsia"/>
          <w:szCs w:val="21"/>
        </w:rPr>
        <w:t>I will try to reach my goal because I want to live an exciting life.</w:t>
      </w:r>
    </w:p>
    <w:p w:rsidR="00C11B1A" w:rsidRDefault="00C11B1A" w:rsidP="00C11B1A">
      <w:pPr>
        <w:spacing w:line="360" w:lineRule="auto"/>
        <w:ind w:firstLineChars="202" w:firstLine="424"/>
        <w:jc w:val="left"/>
        <w:rPr>
          <w:rFonts w:eastAsia="黑体"/>
          <w:szCs w:val="21"/>
        </w:rPr>
      </w:pPr>
      <w:proofErr w:type="spellStart"/>
      <w:r>
        <w:rPr>
          <w:rFonts w:eastAsia="黑体" w:hint="eastAsia"/>
          <w:szCs w:val="21"/>
        </w:rPr>
        <w:t>Or:I</w:t>
      </w:r>
      <w:proofErr w:type="spellEnd"/>
      <w:r>
        <w:rPr>
          <w:rFonts w:eastAsia="黑体" w:hint="eastAsia"/>
          <w:szCs w:val="21"/>
        </w:rPr>
        <w:t xml:space="preserve"> will try to reach/get to the top of the</w:t>
      </w:r>
      <w:r>
        <w:rPr>
          <w:rFonts w:eastAsia="黑体" w:hint="eastAsia"/>
          <w:szCs w:val="21"/>
        </w:rPr>
        <w:t>“</w:t>
      </w:r>
      <w:r>
        <w:rPr>
          <w:rFonts w:eastAsia="黑体" w:hint="eastAsia"/>
          <w:szCs w:val="21"/>
        </w:rPr>
        <w:t>mountain</w:t>
      </w:r>
      <w:r>
        <w:rPr>
          <w:rFonts w:eastAsia="黑体" w:hint="eastAsia"/>
          <w:szCs w:val="21"/>
        </w:rPr>
        <w:t>”</w:t>
      </w:r>
      <w:r>
        <w:rPr>
          <w:rFonts w:eastAsia="黑体" w:hint="eastAsia"/>
          <w:szCs w:val="21"/>
        </w:rPr>
        <w:t>because I want to be successful in life.</w:t>
      </w:r>
    </w:p>
    <w:p w:rsidR="00C11B1A" w:rsidRPr="00BF7CCB" w:rsidRDefault="00C11B1A" w:rsidP="00C11B1A">
      <w:pPr>
        <w:tabs>
          <w:tab w:val="left" w:pos="9030"/>
        </w:tabs>
        <w:spacing w:line="360" w:lineRule="auto"/>
        <w:rPr>
          <w:rFonts w:hint="eastAsia"/>
          <w:szCs w:val="21"/>
        </w:rPr>
      </w:pPr>
    </w:p>
    <w:p w:rsidR="002D639E" w:rsidRPr="00C11B1A" w:rsidRDefault="002D639E"/>
    <w:sectPr w:rsidR="002D639E" w:rsidRPr="00C11B1A" w:rsidSect="000F55D3">
      <w:headerReference w:type="default" r:id="rId6"/>
      <w:pgSz w:w="11906" w:h="16838"/>
      <w:pgMar w:top="1417" w:right="1077" w:bottom="1417" w:left="1077" w:header="850" w:footer="992" w:gutter="0"/>
      <w:cols w:space="72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2E79" w:rsidRDefault="00334E26" w:rsidP="00F55830">
    <w:pPr>
      <w:pStyle w:val="a3"/>
      <w:pBdr>
        <w:bottom w:val="none" w:sz="0" w:space="0" w:color="auto"/>
      </w:pBdr>
      <w:jc w:val="right"/>
      <w:rPr>
        <w:rFonts w:ascii="微软雅黑" w:eastAsia="微软雅黑" w:hAnsi="微软雅黑" w:cs="微软雅黑" w:hint="eastAsia"/>
        <w:b/>
        <w:color w:val="CC0000"/>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singleLevel"/>
    <w:tmpl w:val="00000000"/>
    <w:lvl w:ilvl="0">
      <w:start w:val="1"/>
      <w:numFmt w:val="decimal"/>
      <w:suff w:val="nothing"/>
      <w:lvlText w:val="%1."/>
      <w:lvlJc w:val="left"/>
    </w:lvl>
  </w:abstractNum>
  <w:abstractNum w:abstractNumId="1">
    <w:nsid w:val="00000003"/>
    <w:multiLevelType w:val="singleLevel"/>
    <w:tmpl w:val="00000003"/>
    <w:lvl w:ilvl="0">
      <w:start w:val="28"/>
      <w:numFmt w:val="decimal"/>
      <w:suff w:val="nothing"/>
      <w:lvlText w:val="%1."/>
      <w:lvlJc w:val="left"/>
    </w:lvl>
  </w:abstractNum>
  <w:abstractNum w:abstractNumId="2">
    <w:nsid w:val="00000004"/>
    <w:multiLevelType w:val="singleLevel"/>
    <w:tmpl w:val="00000004"/>
    <w:lvl w:ilvl="0">
      <w:start w:val="32"/>
      <w:numFmt w:val="decimal"/>
      <w:suff w:val="nothing"/>
      <w:lvlText w:val="%1."/>
      <w:lvlJc w:val="left"/>
    </w:lvl>
  </w:abstractNum>
  <w:abstractNum w:abstractNumId="3">
    <w:nsid w:val="00000005"/>
    <w:multiLevelType w:val="singleLevel"/>
    <w:tmpl w:val="00000005"/>
    <w:lvl w:ilvl="0">
      <w:start w:val="28"/>
      <w:numFmt w:val="decimal"/>
      <w:suff w:val="nothing"/>
      <w:lvlText w:val="%1."/>
      <w:lvlJc w:val="left"/>
    </w:lvl>
  </w:abstractNum>
  <w:abstractNum w:abstractNumId="4">
    <w:nsid w:val="00000006"/>
    <w:multiLevelType w:val="singleLevel"/>
    <w:tmpl w:val="00000006"/>
    <w:lvl w:ilvl="0">
      <w:start w:val="32"/>
      <w:numFmt w:val="decimal"/>
      <w:suff w:val="nothing"/>
      <w:lvlText w:val="%1."/>
      <w:lvlJc w:val="left"/>
    </w:lvl>
  </w:abstractNum>
  <w:abstractNum w:abstractNumId="5">
    <w:nsid w:val="00000007"/>
    <w:multiLevelType w:val="singleLevel"/>
    <w:tmpl w:val="00000007"/>
    <w:lvl w:ilvl="0">
      <w:start w:val="17"/>
      <w:numFmt w:val="decimal"/>
      <w:suff w:val="nothing"/>
      <w:lvlText w:val="%1."/>
      <w:lvlJc w:val="left"/>
    </w:lvl>
  </w:abstractNum>
  <w:abstractNum w:abstractNumId="6">
    <w:nsid w:val="117C086C"/>
    <w:multiLevelType w:val="multilevel"/>
    <w:tmpl w:val="7C32EBC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862"/>
        </w:tabs>
        <w:ind w:left="862"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nsid w:val="56E61A51"/>
    <w:multiLevelType w:val="singleLevel"/>
    <w:tmpl w:val="56E61A51"/>
    <w:lvl w:ilvl="0">
      <w:start w:val="1"/>
      <w:numFmt w:val="upperLetter"/>
      <w:suff w:val="space"/>
      <w:lvlText w:val="%1."/>
      <w:lvlJc w:val="left"/>
    </w:lvl>
  </w:abstractNum>
  <w:abstractNum w:abstractNumId="8">
    <w:nsid w:val="56F67519"/>
    <w:multiLevelType w:val="singleLevel"/>
    <w:tmpl w:val="56F67519"/>
    <w:lvl w:ilvl="0">
      <w:start w:val="3"/>
      <w:numFmt w:val="decimal"/>
      <w:suff w:val="nothing"/>
      <w:lvlText w:val="%1."/>
      <w:lvlJc w:val="left"/>
    </w:lvl>
  </w:abstractNum>
  <w:abstractNum w:abstractNumId="9">
    <w:nsid w:val="56F676BB"/>
    <w:multiLevelType w:val="singleLevel"/>
    <w:tmpl w:val="56F676BB"/>
    <w:lvl w:ilvl="0">
      <w:start w:val="1"/>
      <w:numFmt w:val="upperLetter"/>
      <w:suff w:val="nothing"/>
      <w:lvlText w:val="%1."/>
      <w:lvlJc w:val="left"/>
    </w:lvl>
  </w:abstractNum>
  <w:num w:numId="1">
    <w:abstractNumId w:val="6"/>
  </w:num>
  <w:num w:numId="2">
    <w:abstractNumId w:val="0"/>
  </w:num>
  <w:num w:numId="3">
    <w:abstractNumId w:val="8"/>
  </w:num>
  <w:num w:numId="4">
    <w:abstractNumId w:val="9"/>
  </w:num>
  <w:num w:numId="5">
    <w:abstractNumId w:val="7"/>
  </w:num>
  <w:num w:numId="6">
    <w:abstractNumId w:val="5"/>
  </w:num>
  <w:num w:numId="7">
    <w:abstractNumId w:val="3"/>
  </w:num>
  <w:num w:numId="8">
    <w:abstractNumId w:val="4"/>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1B1A"/>
    <w:rsid w:val="002D639E"/>
    <w:rsid w:val="00334E26"/>
    <w:rsid w:val="00C11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02173F-26F5-4480-A4B0-338D072AE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11B1A"/>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CharCharCharCharCharCharCharCharCharCharCharCharChar">
    <w:name w:val="Char Char Char Char Char Char Char Char Char Char Char Char Char Char Char Char Char Char Char"/>
    <w:basedOn w:val="a"/>
    <w:rsid w:val="00C11B1A"/>
    <w:pPr>
      <w:widowControl/>
      <w:spacing w:line="300" w:lineRule="auto"/>
      <w:ind w:firstLineChars="200" w:firstLine="200"/>
    </w:pPr>
  </w:style>
  <w:style w:type="character" w:customStyle="1" w:styleId="Char">
    <w:name w:val="页眉 Char"/>
    <w:link w:val="a3"/>
    <w:rsid w:val="00C11B1A"/>
    <w:rPr>
      <w:rFonts w:eastAsia="宋体"/>
      <w:sz w:val="18"/>
    </w:rPr>
  </w:style>
  <w:style w:type="paragraph" w:styleId="a3">
    <w:name w:val="header"/>
    <w:basedOn w:val="a"/>
    <w:link w:val="Char"/>
    <w:rsid w:val="00C11B1A"/>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heme="minorHAnsi" w:hAnsiTheme="minorHAnsi" w:cstheme="minorBidi"/>
      <w:sz w:val="18"/>
    </w:rPr>
  </w:style>
  <w:style w:type="character" w:customStyle="1" w:styleId="Char1">
    <w:name w:val="页眉 Char1"/>
    <w:basedOn w:val="a0"/>
    <w:uiPriority w:val="99"/>
    <w:semiHidden/>
    <w:rsid w:val="00C11B1A"/>
    <w:rPr>
      <w:rFonts w:ascii="Times New Roman" w:eastAsia="宋体" w:hAnsi="Times New Roman" w:cs="Times New Roman"/>
      <w:sz w:val="18"/>
      <w:szCs w:val="18"/>
    </w:rPr>
  </w:style>
  <w:style w:type="character" w:styleId="a4">
    <w:name w:val="Strong"/>
    <w:qFormat/>
    <w:rsid w:val="00C11B1A"/>
    <w:rPr>
      <w:b/>
      <w:bCs/>
    </w:rPr>
  </w:style>
  <w:style w:type="character" w:customStyle="1" w:styleId="Char0">
    <w:name w:val="无间隔 Char"/>
    <w:link w:val="NoSpacing"/>
    <w:rsid w:val="00C11B1A"/>
    <w:rPr>
      <w:rFonts w:ascii="Calibri" w:hAnsi="Calibri"/>
      <w:sz w:val="22"/>
    </w:rPr>
  </w:style>
  <w:style w:type="paragraph" w:customStyle="1" w:styleId="NoSpacing">
    <w:name w:val="No Spacing"/>
    <w:link w:val="Char0"/>
    <w:qFormat/>
    <w:rsid w:val="00C11B1A"/>
    <w:rPr>
      <w:rFonts w:ascii="Calibri" w:hAnsi="Calibri"/>
      <w:sz w:val="22"/>
    </w:rPr>
  </w:style>
  <w:style w:type="character" w:customStyle="1" w:styleId="Char2">
    <w:name w:val="批注框文本 Char"/>
    <w:link w:val="a5"/>
    <w:rsid w:val="00C11B1A"/>
    <w:rPr>
      <w:rFonts w:eastAsia="宋体"/>
      <w:sz w:val="18"/>
      <w:szCs w:val="18"/>
    </w:rPr>
  </w:style>
  <w:style w:type="paragraph" w:styleId="a5">
    <w:name w:val="Balloon Text"/>
    <w:basedOn w:val="a"/>
    <w:link w:val="Char2"/>
    <w:rsid w:val="00C11B1A"/>
    <w:rPr>
      <w:rFonts w:asciiTheme="minorHAnsi" w:hAnsiTheme="minorHAnsi" w:cstheme="minorBidi"/>
      <w:sz w:val="18"/>
      <w:szCs w:val="18"/>
    </w:rPr>
  </w:style>
  <w:style w:type="character" w:customStyle="1" w:styleId="Char10">
    <w:name w:val="批注框文本 Char1"/>
    <w:basedOn w:val="a0"/>
    <w:uiPriority w:val="99"/>
    <w:semiHidden/>
    <w:rsid w:val="00C11B1A"/>
    <w:rPr>
      <w:rFonts w:ascii="Times New Roman" w:eastAsia="宋体" w:hAnsi="Times New Roman" w:cs="Times New Roman"/>
      <w:sz w:val="18"/>
      <w:szCs w:val="18"/>
    </w:rPr>
  </w:style>
  <w:style w:type="character" w:styleId="a6">
    <w:name w:val="annotation reference"/>
    <w:rsid w:val="00C11B1A"/>
    <w:rPr>
      <w:sz w:val="21"/>
      <w:szCs w:val="21"/>
    </w:rPr>
  </w:style>
  <w:style w:type="character" w:styleId="a7">
    <w:name w:val="page number"/>
    <w:basedOn w:val="a0"/>
    <w:rsid w:val="00C11B1A"/>
  </w:style>
  <w:style w:type="character" w:styleId="a8">
    <w:name w:val="Hyperlink"/>
    <w:rsid w:val="00C11B1A"/>
    <w:rPr>
      <w:color w:val="0000FF"/>
      <w:u w:val="single"/>
    </w:rPr>
  </w:style>
  <w:style w:type="character" w:customStyle="1" w:styleId="pagenumber">
    <w:name w:val="page number"/>
    <w:basedOn w:val="a0"/>
    <w:rsid w:val="00C11B1A"/>
  </w:style>
  <w:style w:type="character" w:customStyle="1" w:styleId="Char3">
    <w:name w:val="页脚 Char"/>
    <w:link w:val="a9"/>
    <w:rsid w:val="00C11B1A"/>
    <w:rPr>
      <w:rFonts w:eastAsia="宋体"/>
      <w:sz w:val="18"/>
    </w:rPr>
  </w:style>
  <w:style w:type="paragraph" w:styleId="a9">
    <w:name w:val="footer"/>
    <w:basedOn w:val="a"/>
    <w:link w:val="Char3"/>
    <w:rsid w:val="00C11B1A"/>
    <w:pPr>
      <w:tabs>
        <w:tab w:val="center" w:pos="4153"/>
        <w:tab w:val="right" w:pos="8306"/>
      </w:tabs>
      <w:snapToGrid w:val="0"/>
      <w:jc w:val="left"/>
    </w:pPr>
    <w:rPr>
      <w:rFonts w:asciiTheme="minorHAnsi" w:hAnsiTheme="minorHAnsi" w:cstheme="minorBidi"/>
      <w:sz w:val="18"/>
    </w:rPr>
  </w:style>
  <w:style w:type="character" w:customStyle="1" w:styleId="Char11">
    <w:name w:val="页脚 Char1"/>
    <w:basedOn w:val="a0"/>
    <w:uiPriority w:val="99"/>
    <w:semiHidden/>
    <w:rsid w:val="00C11B1A"/>
    <w:rPr>
      <w:rFonts w:ascii="Times New Roman" w:eastAsia="宋体" w:hAnsi="Times New Roman" w:cs="Times New Roman"/>
      <w:sz w:val="18"/>
      <w:szCs w:val="18"/>
    </w:rPr>
  </w:style>
  <w:style w:type="character" w:customStyle="1" w:styleId="subtitles0">
    <w:name w:val="sub_title s0"/>
    <w:basedOn w:val="a0"/>
    <w:rsid w:val="00C11B1A"/>
  </w:style>
  <w:style w:type="paragraph" w:styleId="aa">
    <w:name w:val="List Paragraph"/>
    <w:basedOn w:val="a"/>
    <w:qFormat/>
    <w:rsid w:val="00C11B1A"/>
    <w:pPr>
      <w:ind w:firstLineChars="200" w:firstLine="420"/>
    </w:pPr>
    <w:rPr>
      <w:rFonts w:ascii="Calibri" w:hAnsi="Calibri"/>
    </w:rPr>
  </w:style>
  <w:style w:type="paragraph" w:styleId="ab">
    <w:name w:val="No Spacing"/>
    <w:qFormat/>
    <w:rsid w:val="00C11B1A"/>
    <w:pPr>
      <w:widowControl w:val="0"/>
      <w:jc w:val="both"/>
    </w:pPr>
    <w:rPr>
      <w:rFonts w:ascii="Calibri" w:eastAsia="宋体" w:hAnsi="Calibri" w:cs="Times New Roman"/>
    </w:rPr>
  </w:style>
  <w:style w:type="paragraph" w:styleId="ac">
    <w:name w:val="annotation text"/>
    <w:basedOn w:val="a"/>
    <w:link w:val="Char4"/>
    <w:rsid w:val="00C11B1A"/>
    <w:pPr>
      <w:jc w:val="left"/>
    </w:pPr>
    <w:rPr>
      <w:szCs w:val="24"/>
    </w:rPr>
  </w:style>
  <w:style w:type="character" w:customStyle="1" w:styleId="Char4">
    <w:name w:val="批注文字 Char"/>
    <w:basedOn w:val="a0"/>
    <w:link w:val="ac"/>
    <w:rsid w:val="00C11B1A"/>
    <w:rPr>
      <w:rFonts w:ascii="Times New Roman" w:eastAsia="宋体" w:hAnsi="Times New Roman" w:cs="Times New Roman"/>
      <w:szCs w:val="24"/>
    </w:rPr>
  </w:style>
  <w:style w:type="paragraph" w:customStyle="1" w:styleId="p0">
    <w:name w:val="p0"/>
    <w:basedOn w:val="a"/>
    <w:rsid w:val="00C11B1A"/>
    <w:pPr>
      <w:widowControl/>
    </w:pPr>
    <w:rPr>
      <w:rFonts w:ascii="Calibri" w:hAnsi="Calibri"/>
      <w:kern w:val="0"/>
      <w:szCs w:val="21"/>
    </w:rPr>
  </w:style>
  <w:style w:type="paragraph" w:styleId="ad">
    <w:name w:val="Plain Text"/>
    <w:aliases w:val=" Char, Char Char Char,Char,Char Char,Char Char Char,Plai,Plain Te,Plain Text,普,普通,普通文字,普通文字 Char,标题1,标题1 Char Char,标题1 Char Char Char Char Char,游数的,游数的格式,纯文本 Cha,纯文本 Char Char,纯文本 Char Char Char,纯文本 Char Char1,纯文本 Char Char1 Char Char Char,纯文本 Char1"/>
    <w:basedOn w:val="a"/>
    <w:link w:val="Char5"/>
    <w:rsid w:val="00C11B1A"/>
    <w:rPr>
      <w:rFonts w:ascii="宋体" w:hAnsi="Courier New"/>
      <w:szCs w:val="21"/>
      <w:lang w:val="x-none" w:eastAsia="x-none"/>
    </w:rPr>
  </w:style>
  <w:style w:type="character" w:customStyle="1" w:styleId="Char5">
    <w:name w:val="纯文本 Char"/>
    <w:aliases w:val=" Char Char, Char Char Char Char,Char Char1,Char Char Char1,Char Char Char Char,Plai Char,Plain Te Char,Plain Text Char,普 Char,普通 Char,普通文字 Char1,普通文字 Char Char,标题1 Char,标题1 Char Char Char,标题1 Char Char Char Char Char Char,游数的 Char,游数的格式 Char"/>
    <w:basedOn w:val="a0"/>
    <w:link w:val="ad"/>
    <w:rsid w:val="00C11B1A"/>
    <w:rPr>
      <w:rFonts w:ascii="宋体" w:eastAsia="宋体" w:hAnsi="Courier New" w:cs="Times New Roman"/>
      <w:szCs w:val="21"/>
      <w:lang w:val="x-none" w:eastAsia="x-none"/>
    </w:rPr>
  </w:style>
  <w:style w:type="paragraph" w:customStyle="1" w:styleId="msonormalcxspmiddle">
    <w:name w:val="msonormalcxspmiddle"/>
    <w:basedOn w:val="a"/>
    <w:rsid w:val="00C11B1A"/>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customStyle="1" w:styleId="Char3Char">
    <w:name w:val=" Char3 Char"/>
    <w:basedOn w:val="a"/>
    <w:rsid w:val="00C11B1A"/>
    <w:pPr>
      <w:widowControl/>
      <w:spacing w:line="300" w:lineRule="auto"/>
      <w:ind w:firstLineChars="200" w:firstLine="200"/>
    </w:pPr>
  </w:style>
  <w:style w:type="table" w:styleId="ae">
    <w:name w:val="Table Grid"/>
    <w:basedOn w:val="a1"/>
    <w:uiPriority w:val="99"/>
    <w:unhideWhenUsed/>
    <w:rsid w:val="00C11B1A"/>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
    <w:name w:val="DefaultParagraph"/>
    <w:rsid w:val="00C11B1A"/>
    <w:rPr>
      <w:rFonts w:ascii="Calibri" w:eastAsia="宋体" w:hAnsi="Calibri" w:cs="Times New Roman"/>
    </w:rPr>
  </w:style>
  <w:style w:type="paragraph" w:customStyle="1" w:styleId="Char3CharCharChar">
    <w:name w:val=" Char3 Char Char Char"/>
    <w:basedOn w:val="a"/>
    <w:rsid w:val="00C11B1A"/>
    <w:pPr>
      <w:widowControl/>
      <w:spacing w:line="300" w:lineRule="auto"/>
      <w:ind w:firstLineChars="200" w:firstLine="200"/>
    </w:pPr>
    <w:rPr>
      <w:rFonts w:ascii="Calibri" w:hAnsi="Calibri"/>
    </w:rPr>
  </w:style>
  <w:style w:type="paragraph" w:styleId="af">
    <w:name w:val="Normal (Web)"/>
    <w:aliases w:val="123,普通 (Web),普通 (Web)1,普通(Web),普通(Web) Char,普通(Web) Char Char,普通(Web) Char Char Char Char,普通(Web) Char Char Char Char Char Char Char,普通(Web) Char Char Char Char Char Char Char Char,普通(Web) Char Char Char Char Char Char Char Char Char,普通(网站)1"/>
    <w:basedOn w:val="a"/>
    <w:link w:val="Char6"/>
    <w:uiPriority w:val="99"/>
    <w:qFormat/>
    <w:rsid w:val="00C11B1A"/>
    <w:pPr>
      <w:widowControl/>
      <w:spacing w:before="100" w:beforeAutospacing="1" w:after="100" w:afterAutospacing="1"/>
      <w:jc w:val="left"/>
    </w:pPr>
    <w:rPr>
      <w:rFonts w:ascii="宋体" w:hAnsi="宋体"/>
      <w:sz w:val="24"/>
      <w:szCs w:val="24"/>
      <w:lang w:val="x-none" w:eastAsia="x-none"/>
    </w:rPr>
  </w:style>
  <w:style w:type="character" w:customStyle="1" w:styleId="Char6">
    <w:name w:val="普通(网站) Char"/>
    <w:aliases w:val="123 Char,普通 (Web) Char,普通 (Web)1 Char,普通(Web) Char1,普通(Web) Char Char1,普通(Web) Char Char Char,普通(Web) Char Char Char Char Char,普通(Web) Char Char Char Char Char Char Char Char1,普通(Web) Char Char Char Char Char Char Char Char Char1"/>
    <w:link w:val="af"/>
    <w:uiPriority w:val="99"/>
    <w:rsid w:val="00C11B1A"/>
    <w:rPr>
      <w:rFonts w:ascii="宋体" w:eastAsia="宋体" w:hAnsi="宋体" w:cs="Times New Roman"/>
      <w:sz w:val="24"/>
      <w:szCs w:val="24"/>
      <w:lang w:val="x-none" w:eastAsia="x-none"/>
    </w:rPr>
  </w:style>
  <w:style w:type="paragraph" w:customStyle="1" w:styleId="CharCharCharCharCharCharCharCharChar">
    <w:name w:val="Char Char Char Char Char Char Char Char Char"/>
    <w:basedOn w:val="a"/>
    <w:rsid w:val="00C11B1A"/>
    <w:pPr>
      <w:widowControl/>
      <w:spacing w:line="300" w:lineRule="auto"/>
      <w:ind w:firstLineChars="200" w:firstLine="200"/>
    </w:pPr>
    <w:rPr>
      <w:kern w:val="0"/>
      <w:szCs w:val="20"/>
    </w:rPr>
  </w:style>
  <w:style w:type="paragraph" w:customStyle="1" w:styleId="Char30">
    <w:name w:val=" Char3"/>
    <w:basedOn w:val="a"/>
    <w:rsid w:val="00C11B1A"/>
    <w:pPr>
      <w:widowControl/>
      <w:spacing w:line="300" w:lineRule="auto"/>
      <w:ind w:firstLineChars="200" w:firstLine="200"/>
    </w:pPr>
    <w:rPr>
      <w:szCs w:val="20"/>
    </w:rPr>
  </w:style>
  <w:style w:type="paragraph" w:customStyle="1" w:styleId="CharCharCharCharCharCharCharCharChar0">
    <w:name w:val=" Char Char Char Char Char Char Char Char Char"/>
    <w:basedOn w:val="a"/>
    <w:rsid w:val="00C11B1A"/>
    <w:pPr>
      <w:widowControl/>
      <w:spacing w:line="300" w:lineRule="auto"/>
      <w:ind w:firstLineChars="200" w:firstLine="200"/>
    </w:pPr>
    <w:rPr>
      <w:kern w:val="0"/>
      <w:szCs w:val="20"/>
    </w:rPr>
  </w:style>
  <w:style w:type="paragraph" w:styleId="af0">
    <w:name w:val="annotation subject"/>
    <w:basedOn w:val="ac"/>
    <w:next w:val="ac"/>
    <w:link w:val="Char7"/>
    <w:semiHidden/>
    <w:rsid w:val="00C11B1A"/>
    <w:rPr>
      <w:b/>
      <w:bCs/>
      <w:szCs w:val="22"/>
    </w:rPr>
  </w:style>
  <w:style w:type="character" w:customStyle="1" w:styleId="Char7">
    <w:name w:val="批注主题 Char"/>
    <w:basedOn w:val="Char4"/>
    <w:link w:val="af0"/>
    <w:semiHidden/>
    <w:rsid w:val="00C11B1A"/>
    <w:rPr>
      <w:rFonts w:ascii="Times New Roman" w:eastAsia="宋体" w:hAnsi="Times New Roman" w:cs="Times New Roman"/>
      <w:b/>
      <w:bCs/>
      <w:szCs w:val="24"/>
    </w:rPr>
  </w:style>
  <w:style w:type="paragraph" w:customStyle="1" w:styleId="0">
    <w:name w:val="正文_0"/>
    <w:qFormat/>
    <w:rsid w:val="00C11B1A"/>
    <w:pPr>
      <w:widowControl w:val="0"/>
      <w:jc w:val="both"/>
    </w:pPr>
    <w:rPr>
      <w:rFonts w:ascii="Calibri" w:eastAsia="宋体" w:hAnsi="Calibri" w:cs="Times New Roman"/>
    </w:rPr>
  </w:style>
  <w:style w:type="paragraph" w:customStyle="1" w:styleId="Normal0">
    <w:name w:val="Normal_0"/>
    <w:qFormat/>
    <w:rsid w:val="00C11B1A"/>
    <w:rPr>
      <w:rFonts w:ascii="Times New Roman" w:eastAsia="宋体" w:hAnsi="Times New Roman" w:cs="Times New Roman"/>
      <w:kern w:val="0"/>
      <w:sz w:val="24"/>
      <w:szCs w:val="24"/>
    </w:rPr>
  </w:style>
  <w:style w:type="character" w:customStyle="1" w:styleId="annotationreference">
    <w:name w:val="annotation reference"/>
    <w:rsid w:val="00C11B1A"/>
    <w:rPr>
      <w:sz w:val="21"/>
      <w:szCs w:val="21"/>
    </w:rPr>
  </w:style>
  <w:style w:type="paragraph" w:customStyle="1" w:styleId="Char3Char0">
    <w:name w:val="Char3 Char"/>
    <w:basedOn w:val="a"/>
    <w:rsid w:val="00C11B1A"/>
    <w:pPr>
      <w:widowControl/>
      <w:spacing w:line="300" w:lineRule="auto"/>
      <w:ind w:firstLineChars="200" w:firstLine="200"/>
    </w:pPr>
  </w:style>
  <w:style w:type="paragraph" w:customStyle="1" w:styleId="1">
    <w:name w:val="列出段落1"/>
    <w:basedOn w:val="a"/>
    <w:rsid w:val="00C11B1A"/>
    <w:pPr>
      <w:ind w:firstLineChars="200" w:firstLine="420"/>
    </w:pPr>
    <w:rPr>
      <w:rFonts w:ascii="Calibri" w:hAnsi="Calibri"/>
    </w:rPr>
  </w:style>
  <w:style w:type="paragraph" w:customStyle="1" w:styleId="NormalWeb">
    <w:name w:val="Normal (Web)"/>
    <w:basedOn w:val="a"/>
    <w:rsid w:val="00C11B1A"/>
    <w:pPr>
      <w:widowControl/>
      <w:spacing w:before="100" w:beforeAutospacing="1" w:after="100" w:afterAutospacing="1"/>
      <w:jc w:val="left"/>
    </w:pPr>
    <w:rPr>
      <w:rFonts w:ascii="宋体" w:hAnsi="宋体" w:cs="宋体"/>
      <w:kern w:val="0"/>
      <w:sz w:val="24"/>
      <w:szCs w:val="24"/>
    </w:rPr>
  </w:style>
  <w:style w:type="paragraph" w:customStyle="1" w:styleId="10">
    <w:name w:val="无间隔1"/>
    <w:rsid w:val="00C11B1A"/>
    <w:pPr>
      <w:widowControl w:val="0"/>
      <w:jc w:val="both"/>
    </w:pPr>
    <w:rPr>
      <w:rFonts w:ascii="Calibri" w:eastAsia="宋体" w:hAnsi="Calibri" w:cs="Times New Roman"/>
    </w:rPr>
  </w:style>
  <w:style w:type="paragraph" w:customStyle="1" w:styleId="11">
    <w:name w:val="纯文本1"/>
    <w:basedOn w:val="a"/>
    <w:rsid w:val="00C11B1A"/>
    <w:rPr>
      <w:rFonts w:ascii="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196</Words>
  <Characters>1122</Characters>
  <Application>Microsoft Office Word</Application>
  <DocSecurity>0</DocSecurity>
  <Lines>9</Lines>
  <Paragraphs>2</Paragraphs>
  <ScaleCrop>false</ScaleCrop>
  <Company/>
  <LinksUpToDate>false</LinksUpToDate>
  <CharactersWithSpaces>1316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2018-06-10T11:53:00Z</dcterms:created>
  <dcterms:modified xsi:type="dcterms:W3CDTF">2018-06-10T11:53:00Z</dcterms:modified>
</cp:coreProperties>
</file>